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8F5EAB5" w14:textId="77777777" w:rsidR="005170E8" w:rsidRDefault="005170E8">
      <w:pPr>
        <w:pStyle w:val="INSTITUIO"/>
        <w:pageBreakBefore/>
      </w:pPr>
      <w:r>
        <w:rPr>
          <w:rFonts w:cs="Liberation Sans"/>
          <w:sz w:val="24"/>
          <w:szCs w:val="24"/>
        </w:rPr>
        <w:t>INSTITUTO FEDERAL SUL-RIO-GRANDENSE</w:t>
      </w:r>
    </w:p>
    <w:p w14:paraId="4D3A01F6" w14:textId="77777777" w:rsidR="005170E8" w:rsidRDefault="005170E8">
      <w:pPr>
        <w:pStyle w:val="INSTITUIO"/>
      </w:pPr>
      <w:r>
        <w:rPr>
          <w:rFonts w:cs="Liberation Sans"/>
          <w:sz w:val="24"/>
          <w:szCs w:val="24"/>
        </w:rPr>
        <w:t>PRÓ-REITORIA DE PESQUISA, INOVAÇÃO E PÓS-GRADUAÇÃO</w:t>
      </w:r>
    </w:p>
    <w:p w14:paraId="456A1CE6" w14:textId="1F8D9D25" w:rsidR="005170E8" w:rsidRDefault="005170E8">
      <w:pPr>
        <w:pStyle w:val="EDITAL"/>
      </w:pPr>
      <w:r>
        <w:rPr>
          <w:rFonts w:cs="Liberation Sans"/>
        </w:rPr>
        <w:t>ANEXO 2 - EDITAL PROPESP N</w:t>
      </w:r>
      <w:r>
        <w:rPr>
          <w:rFonts w:cs="Liberation Sans"/>
          <w:vertAlign w:val="superscript"/>
        </w:rPr>
        <w:t>o</w:t>
      </w:r>
      <w:r>
        <w:rPr>
          <w:rFonts w:cs="Liberation Sans"/>
        </w:rPr>
        <w:t xml:space="preserve"> </w:t>
      </w:r>
      <w:r w:rsidR="003A58D5">
        <w:rPr>
          <w:rFonts w:cs="Liberation Sans"/>
        </w:rPr>
        <w:t>0</w:t>
      </w:r>
      <w:r w:rsidR="00F92B58">
        <w:rPr>
          <w:rFonts w:cs="Liberation Sans"/>
        </w:rPr>
        <w:t>6</w:t>
      </w:r>
      <w:r w:rsidR="003A58D5">
        <w:rPr>
          <w:rFonts w:cs="Liberation Sans"/>
        </w:rPr>
        <w:t>/2025</w:t>
      </w:r>
    </w:p>
    <w:p w14:paraId="12E377ED" w14:textId="77777777" w:rsidR="005170E8" w:rsidRDefault="005170E8">
      <w:pPr>
        <w:pStyle w:val="Ttulo10"/>
      </w:pPr>
      <w:r>
        <w:rPr>
          <w:rFonts w:cs="Liberation Sans"/>
          <w:sz w:val="24"/>
          <w:szCs w:val="24"/>
        </w:rPr>
        <w:t>EDITAL PARA SELEÇÃO DE MEMBROS</w:t>
      </w:r>
      <w:r w:rsidR="008A349A">
        <w:rPr>
          <w:rFonts w:cs="Liberation Sans"/>
          <w:sz w:val="24"/>
          <w:szCs w:val="24"/>
        </w:rPr>
        <w:t>/AS</w:t>
      </w:r>
      <w:r>
        <w:rPr>
          <w:rFonts w:cs="Liberation Sans"/>
          <w:sz w:val="24"/>
          <w:szCs w:val="24"/>
        </w:rPr>
        <w:t xml:space="preserve"> DO CONSELHO EDITORIAL  </w:t>
      </w:r>
    </w:p>
    <w:p w14:paraId="3B7C86CE" w14:textId="77777777" w:rsidR="005170E8" w:rsidRDefault="005170E8">
      <w:pPr>
        <w:pStyle w:val="Ttulo10"/>
      </w:pPr>
      <w:r>
        <w:rPr>
          <w:rFonts w:cs="Liberation Sans"/>
          <w:sz w:val="24"/>
          <w:szCs w:val="24"/>
        </w:rPr>
        <w:t>DA EDITORA IFSUL</w:t>
      </w:r>
    </w:p>
    <w:p w14:paraId="334C6028" w14:textId="22346DC8" w:rsidR="005170E8" w:rsidRDefault="005170E8">
      <w:pPr>
        <w:jc w:val="center"/>
      </w:pPr>
      <w:r>
        <w:rPr>
          <w:rFonts w:cs="Liberation Sans"/>
          <w:b/>
        </w:rPr>
        <w:t>Biênio 202</w:t>
      </w:r>
      <w:r w:rsidR="003A58D5">
        <w:rPr>
          <w:rFonts w:cs="Liberation Sans"/>
          <w:b/>
        </w:rPr>
        <w:t>5</w:t>
      </w:r>
      <w:r>
        <w:rPr>
          <w:rFonts w:cs="Liberation Sans"/>
          <w:b/>
        </w:rPr>
        <w:t>-202</w:t>
      </w:r>
      <w:r w:rsidR="003A58D5">
        <w:rPr>
          <w:rFonts w:cs="Liberation Sans"/>
          <w:b/>
        </w:rPr>
        <w:t>7</w:t>
      </w:r>
    </w:p>
    <w:p w14:paraId="1411B7C6" w14:textId="77777777" w:rsidR="005170E8" w:rsidRDefault="005170E8">
      <w:pPr>
        <w:jc w:val="center"/>
        <w:rPr>
          <w:rFonts w:cs="Liberation Sans"/>
          <w:b/>
        </w:rPr>
      </w:pPr>
    </w:p>
    <w:p w14:paraId="06C3E739" w14:textId="77777777" w:rsidR="005170E8" w:rsidRDefault="005170E8">
      <w:pPr>
        <w:pStyle w:val="Ttulo10"/>
      </w:pPr>
      <w:r>
        <w:t>QUADRO DE PONTUAÇÃO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7"/>
        <w:gridCol w:w="1022"/>
        <w:gridCol w:w="3120"/>
        <w:gridCol w:w="795"/>
        <w:gridCol w:w="1188"/>
        <w:gridCol w:w="961"/>
        <w:gridCol w:w="970"/>
        <w:gridCol w:w="1205"/>
      </w:tblGrid>
      <w:tr w:rsidR="001063D7" w14:paraId="01E8B608" w14:textId="77777777" w:rsidTr="0022386C">
        <w:trPr>
          <w:trHeight w:val="568"/>
        </w:trPr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7BB1D0" w14:textId="77777777" w:rsidR="001063D7" w:rsidRDefault="001063D7" w:rsidP="0022386C">
            <w:pPr>
              <w:pStyle w:val="Textodastabelascentralizado"/>
            </w:pPr>
            <w:r>
              <w:t xml:space="preserve">Nome completo: </w:t>
            </w:r>
          </w:p>
        </w:tc>
        <w:tc>
          <w:tcPr>
            <w:tcW w:w="82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13986" w14:textId="77777777" w:rsidR="001063D7" w:rsidRDefault="001063D7" w:rsidP="0022386C">
            <w:pPr>
              <w:pStyle w:val="Textodastabelas"/>
              <w:snapToGrid w:val="0"/>
            </w:pPr>
          </w:p>
        </w:tc>
      </w:tr>
      <w:tr w:rsidR="001063D7" w14:paraId="7BE12B7F" w14:textId="77777777" w:rsidTr="0022386C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9BF70B" w14:textId="77777777" w:rsidR="001063D7" w:rsidRDefault="001063D7" w:rsidP="0022386C">
            <w:pPr>
              <w:pStyle w:val="Textodastabelascentralizado"/>
            </w:pPr>
            <w:bookmarkStart w:id="0" w:name="_Hlk56799589"/>
            <w:bookmarkEnd w:id="0"/>
            <w:r>
              <w:rPr>
                <w:szCs w:val="16"/>
              </w:rPr>
              <w:t>Item</w:t>
            </w:r>
          </w:p>
        </w:tc>
        <w:tc>
          <w:tcPr>
            <w:tcW w:w="41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614C4C" w14:textId="77777777" w:rsidR="001063D7" w:rsidRDefault="001063D7" w:rsidP="0022386C">
            <w:pPr>
              <w:pStyle w:val="Textodastabelascentralizado"/>
            </w:pPr>
            <w:r>
              <w:rPr>
                <w:szCs w:val="16"/>
              </w:rPr>
              <w:t>Atividade ou Titulação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B8CE49" w14:textId="77777777" w:rsidR="001063D7" w:rsidRDefault="001063D7" w:rsidP="0022386C">
            <w:pPr>
              <w:pStyle w:val="Textodastabelascentralizado"/>
            </w:pPr>
            <w:r>
              <w:rPr>
                <w:rFonts w:cs="Arial Unicode MS"/>
                <w:szCs w:val="16"/>
              </w:rPr>
              <w:t>Máximo de itens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CE95B8" w14:textId="77777777" w:rsidR="001063D7" w:rsidRDefault="001063D7" w:rsidP="0022386C">
            <w:pPr>
              <w:pStyle w:val="Textodastabelascentralizado"/>
            </w:pPr>
            <w:r>
              <w:rPr>
                <w:szCs w:val="16"/>
              </w:rPr>
              <w:t xml:space="preserve">Número de </w:t>
            </w:r>
          </w:p>
          <w:p w14:paraId="7C528D74" w14:textId="77777777" w:rsidR="001063D7" w:rsidRDefault="001063D7" w:rsidP="0022386C">
            <w:pPr>
              <w:pStyle w:val="Textodastabelascentralizado"/>
            </w:pPr>
            <w:r>
              <w:rPr>
                <w:szCs w:val="16"/>
              </w:rPr>
              <w:t>documentos comprovados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09A4A3" w14:textId="77777777" w:rsidR="001063D7" w:rsidRDefault="001063D7" w:rsidP="0022386C">
            <w:pPr>
              <w:pStyle w:val="Textodastabelascentralizado"/>
            </w:pPr>
            <w:r>
              <w:rPr>
                <w:szCs w:val="16"/>
              </w:rPr>
              <w:t>Pontuação por Item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FDC0AE" w14:textId="77777777" w:rsidR="001063D7" w:rsidRDefault="001063D7" w:rsidP="0022386C">
            <w:pPr>
              <w:pStyle w:val="Textodastabelascentralizado"/>
            </w:pPr>
            <w:r>
              <w:rPr>
                <w:szCs w:val="16"/>
              </w:rPr>
              <w:t xml:space="preserve">Pontuação 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5A748" w14:textId="77777777" w:rsidR="001063D7" w:rsidRDefault="001063D7" w:rsidP="0022386C">
            <w:pPr>
              <w:pStyle w:val="Textodastabelascentralizado"/>
            </w:pPr>
            <w:r>
              <w:rPr>
                <w:szCs w:val="16"/>
              </w:rPr>
              <w:t>Conferência</w:t>
            </w:r>
          </w:p>
          <w:p w14:paraId="267F475B" w14:textId="77777777" w:rsidR="001063D7" w:rsidRDefault="001063D7" w:rsidP="0022386C">
            <w:pPr>
              <w:pStyle w:val="Textodastabelascentralizado"/>
            </w:pPr>
            <w:r>
              <w:rPr>
                <w:szCs w:val="16"/>
              </w:rPr>
              <w:t>PROPESP</w:t>
            </w:r>
          </w:p>
        </w:tc>
      </w:tr>
      <w:tr w:rsidR="001063D7" w14:paraId="2DE596DA" w14:textId="77777777" w:rsidTr="0022386C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4EA53F" w14:textId="77777777" w:rsidR="001063D7" w:rsidRDefault="001063D7" w:rsidP="0022386C">
            <w:pPr>
              <w:pStyle w:val="Textodastabelascentralizado"/>
            </w:pPr>
            <w:r>
              <w:t>1</w:t>
            </w:r>
          </w:p>
        </w:tc>
        <w:tc>
          <w:tcPr>
            <w:tcW w:w="41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2609F9" w14:textId="77777777" w:rsidR="001063D7" w:rsidRDefault="001063D7" w:rsidP="0022386C">
            <w:pPr>
              <w:pStyle w:val="Textodastabelas"/>
            </w:pPr>
            <w:r>
              <w:t>Doutorado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6A59761D" w14:textId="77777777" w:rsidR="001063D7" w:rsidRDefault="001063D7" w:rsidP="0022386C">
            <w:pPr>
              <w:pStyle w:val="Textodastabelascentralizado"/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151C84" w14:textId="77777777" w:rsidR="001063D7" w:rsidRDefault="001063D7" w:rsidP="0022386C">
            <w:pPr>
              <w:pStyle w:val="Textodastabelascentralizado"/>
              <w:snapToGrid w:val="0"/>
            </w:pP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15F3AF99" w14:textId="77777777" w:rsidR="001063D7" w:rsidRDefault="001063D7" w:rsidP="0022386C">
            <w:pPr>
              <w:pStyle w:val="Textodastabelascentralizado"/>
            </w:pPr>
            <w:r>
              <w:rPr>
                <w:b w:val="0"/>
                <w:bCs w:val="0"/>
              </w:rPr>
              <w:t>15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A44A89" w14:textId="77777777" w:rsidR="001063D7" w:rsidRDefault="001063D7" w:rsidP="0022386C">
            <w:pPr>
              <w:pStyle w:val="Textodastabelascentralizado"/>
              <w:snapToGrid w:val="0"/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79CC4E52" w14:textId="77777777" w:rsidR="001063D7" w:rsidRDefault="001063D7" w:rsidP="0022386C">
            <w:pPr>
              <w:pStyle w:val="Textodastabelascentralizado"/>
              <w:snapToGrid w:val="0"/>
            </w:pPr>
          </w:p>
        </w:tc>
      </w:tr>
      <w:tr w:rsidR="001063D7" w14:paraId="1A8ADCC2" w14:textId="77777777" w:rsidTr="0022386C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D8F4CC" w14:textId="77777777" w:rsidR="001063D7" w:rsidRDefault="001063D7" w:rsidP="0022386C">
            <w:pPr>
              <w:pStyle w:val="Textodastabelascentralizado"/>
            </w:pPr>
            <w:r>
              <w:t>2</w:t>
            </w:r>
          </w:p>
        </w:tc>
        <w:tc>
          <w:tcPr>
            <w:tcW w:w="41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341A84" w14:textId="77777777" w:rsidR="001063D7" w:rsidRDefault="001063D7" w:rsidP="0022386C">
            <w:pPr>
              <w:pStyle w:val="Textodastabelas"/>
            </w:pPr>
            <w:r>
              <w:t>Participação em projetos de pesquisa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42E9FCB7" w14:textId="77777777" w:rsidR="001063D7" w:rsidRDefault="001063D7" w:rsidP="0022386C">
            <w:pPr>
              <w:pStyle w:val="Textodastabelascentralizado"/>
            </w:pPr>
            <w:r>
              <w:rPr>
                <w:b w:val="0"/>
                <w:bCs w:val="0"/>
              </w:rPr>
              <w:t>3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90CC41" w14:textId="77777777" w:rsidR="001063D7" w:rsidRDefault="001063D7" w:rsidP="0022386C">
            <w:pPr>
              <w:pStyle w:val="Textodastabelascentralizado"/>
              <w:snapToGrid w:val="0"/>
            </w:pP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3EF88FF0" w14:textId="77777777" w:rsidR="001063D7" w:rsidRDefault="001063D7" w:rsidP="0022386C">
            <w:pPr>
              <w:pStyle w:val="Textodastabelascentralizado"/>
            </w:pPr>
            <w:r>
              <w:rPr>
                <w:b w:val="0"/>
                <w:bCs w:val="0"/>
              </w:rPr>
              <w:t>2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B6B81C" w14:textId="77777777" w:rsidR="001063D7" w:rsidRDefault="001063D7" w:rsidP="0022386C">
            <w:pPr>
              <w:pStyle w:val="Textodastabelascentralizado"/>
              <w:snapToGrid w:val="0"/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5CC206C7" w14:textId="77777777" w:rsidR="001063D7" w:rsidRDefault="001063D7" w:rsidP="0022386C">
            <w:pPr>
              <w:pStyle w:val="Textodastabelascentralizado"/>
              <w:snapToGrid w:val="0"/>
            </w:pPr>
          </w:p>
        </w:tc>
      </w:tr>
      <w:tr w:rsidR="001063D7" w14:paraId="0FF00EBC" w14:textId="77777777" w:rsidTr="0022386C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43B77F" w14:textId="77777777" w:rsidR="001063D7" w:rsidRDefault="001063D7" w:rsidP="0022386C">
            <w:pPr>
              <w:pStyle w:val="Textodastabelascentralizado"/>
            </w:pPr>
            <w:r>
              <w:t>3</w:t>
            </w:r>
          </w:p>
        </w:tc>
        <w:tc>
          <w:tcPr>
            <w:tcW w:w="41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E365BE" w14:textId="77777777" w:rsidR="001063D7" w:rsidRDefault="001063D7" w:rsidP="0022386C">
            <w:pPr>
              <w:pStyle w:val="Textodastabelas"/>
            </w:pPr>
            <w:r>
              <w:t>Participação em projetos de extensão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2AC3055D" w14:textId="77777777" w:rsidR="001063D7" w:rsidRDefault="001063D7" w:rsidP="0022386C">
            <w:pPr>
              <w:pStyle w:val="Textodastabelascentralizado"/>
            </w:pPr>
            <w:r>
              <w:rPr>
                <w:b w:val="0"/>
                <w:bCs w:val="0"/>
              </w:rPr>
              <w:t>3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B18460" w14:textId="77777777" w:rsidR="001063D7" w:rsidRDefault="001063D7" w:rsidP="0022386C">
            <w:pPr>
              <w:pStyle w:val="Textodastabelascentralizado"/>
              <w:snapToGrid w:val="0"/>
            </w:pP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33300435" w14:textId="77777777" w:rsidR="001063D7" w:rsidRDefault="001063D7" w:rsidP="0022386C">
            <w:pPr>
              <w:pStyle w:val="Textodastabelascentralizado"/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E3AF9" w14:textId="77777777" w:rsidR="001063D7" w:rsidRDefault="001063D7" w:rsidP="0022386C">
            <w:pPr>
              <w:pStyle w:val="Textodastabelascentralizado"/>
              <w:snapToGrid w:val="0"/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26C93481" w14:textId="77777777" w:rsidR="001063D7" w:rsidRDefault="001063D7" w:rsidP="0022386C">
            <w:pPr>
              <w:pStyle w:val="Textodastabelascentralizado"/>
              <w:snapToGrid w:val="0"/>
            </w:pPr>
          </w:p>
        </w:tc>
      </w:tr>
      <w:tr w:rsidR="001063D7" w14:paraId="336D3E3C" w14:textId="77777777" w:rsidTr="0022386C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71FBEC" w14:textId="77777777" w:rsidR="001063D7" w:rsidRDefault="001063D7" w:rsidP="0022386C">
            <w:pPr>
              <w:pStyle w:val="Textodastabelascentralizado"/>
            </w:pPr>
            <w:r>
              <w:t>4</w:t>
            </w:r>
          </w:p>
        </w:tc>
        <w:tc>
          <w:tcPr>
            <w:tcW w:w="41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DA33FF" w14:textId="77777777" w:rsidR="001063D7" w:rsidRDefault="001063D7" w:rsidP="0022386C">
            <w:pPr>
              <w:pStyle w:val="Textodastabelas"/>
            </w:pPr>
            <w:r>
              <w:t>Trabalho completo publicado em periódico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60099E5E" w14:textId="77777777" w:rsidR="001063D7" w:rsidRDefault="001063D7" w:rsidP="0022386C">
            <w:pPr>
              <w:pStyle w:val="Textodastabelascentralizado"/>
            </w:pPr>
            <w:r>
              <w:rPr>
                <w:b w:val="0"/>
                <w:bCs w:val="0"/>
              </w:rPr>
              <w:t>3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0D6918" w14:textId="77777777" w:rsidR="001063D7" w:rsidRDefault="001063D7" w:rsidP="0022386C">
            <w:pPr>
              <w:pStyle w:val="Textodastabelascentralizado"/>
              <w:snapToGrid w:val="0"/>
            </w:pP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59859B9A" w14:textId="77777777" w:rsidR="001063D7" w:rsidRDefault="001063D7" w:rsidP="0022386C">
            <w:pPr>
              <w:pStyle w:val="Textodastabelascentralizado"/>
            </w:pPr>
            <w:r>
              <w:rPr>
                <w:b w:val="0"/>
                <w:bCs w:val="0"/>
              </w:rPr>
              <w:t>4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AF53B6" w14:textId="77777777" w:rsidR="001063D7" w:rsidRDefault="001063D7" w:rsidP="0022386C">
            <w:pPr>
              <w:pStyle w:val="Textodastabelascentralizado"/>
              <w:snapToGrid w:val="0"/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622B551E" w14:textId="77777777" w:rsidR="001063D7" w:rsidRDefault="001063D7" w:rsidP="0022386C">
            <w:pPr>
              <w:pStyle w:val="Textodastabelascentralizado"/>
              <w:snapToGrid w:val="0"/>
            </w:pPr>
          </w:p>
        </w:tc>
      </w:tr>
      <w:tr w:rsidR="001063D7" w14:paraId="16AFF6FC" w14:textId="77777777" w:rsidTr="0022386C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F95194" w14:textId="77777777" w:rsidR="001063D7" w:rsidRDefault="001063D7" w:rsidP="0022386C">
            <w:pPr>
              <w:pStyle w:val="Textodastabelascentralizado"/>
            </w:pPr>
            <w:r>
              <w:t>5</w:t>
            </w:r>
          </w:p>
        </w:tc>
        <w:tc>
          <w:tcPr>
            <w:tcW w:w="41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BB3CB4" w14:textId="77777777" w:rsidR="001063D7" w:rsidRDefault="001063D7" w:rsidP="0022386C">
            <w:pPr>
              <w:pStyle w:val="Textodastabelas"/>
            </w:pPr>
            <w:r>
              <w:t>Trabalho completo publicado em anais de eventos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6514D075" w14:textId="77777777" w:rsidR="001063D7" w:rsidRDefault="001063D7" w:rsidP="0022386C">
            <w:pPr>
              <w:pStyle w:val="Textodastabelascentralizado"/>
            </w:pPr>
            <w:r>
              <w:rPr>
                <w:b w:val="0"/>
                <w:bCs w:val="0"/>
              </w:rPr>
              <w:t>2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8E02AD" w14:textId="77777777" w:rsidR="001063D7" w:rsidRDefault="001063D7" w:rsidP="0022386C">
            <w:pPr>
              <w:pStyle w:val="Textodastabelascentralizado"/>
              <w:snapToGrid w:val="0"/>
            </w:pP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65098F72" w14:textId="77777777" w:rsidR="001063D7" w:rsidRDefault="001063D7" w:rsidP="0022386C">
            <w:pPr>
              <w:pStyle w:val="Textodastabelascentralizado"/>
            </w:pPr>
            <w:r>
              <w:rPr>
                <w:b w:val="0"/>
                <w:bCs w:val="0"/>
              </w:rPr>
              <w:t>3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D0F822" w14:textId="77777777" w:rsidR="001063D7" w:rsidRDefault="001063D7" w:rsidP="0022386C">
            <w:pPr>
              <w:pStyle w:val="Textodastabelascentralizado"/>
              <w:snapToGrid w:val="0"/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7DCC0385" w14:textId="77777777" w:rsidR="001063D7" w:rsidRDefault="001063D7" w:rsidP="0022386C">
            <w:pPr>
              <w:pStyle w:val="Textodastabelascentralizado"/>
              <w:snapToGrid w:val="0"/>
            </w:pPr>
          </w:p>
        </w:tc>
      </w:tr>
      <w:tr w:rsidR="001063D7" w14:paraId="50BDF9A5" w14:textId="77777777" w:rsidTr="0022386C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A2EA26" w14:textId="77777777" w:rsidR="001063D7" w:rsidRDefault="001063D7" w:rsidP="0022386C">
            <w:pPr>
              <w:pStyle w:val="Textodastabelascentralizado"/>
            </w:pPr>
            <w:r>
              <w:t>6</w:t>
            </w:r>
          </w:p>
        </w:tc>
        <w:tc>
          <w:tcPr>
            <w:tcW w:w="41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FDB462" w14:textId="77777777" w:rsidR="001063D7" w:rsidRDefault="001063D7" w:rsidP="0022386C">
            <w:pPr>
              <w:pStyle w:val="Textodastabelas"/>
            </w:pPr>
            <w:r>
              <w:t>Resumo expandido publicado em anais de eventos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02FDE1C1" w14:textId="77777777" w:rsidR="001063D7" w:rsidRDefault="001063D7" w:rsidP="0022386C">
            <w:pPr>
              <w:pStyle w:val="Textodastabelascentralizado"/>
            </w:pPr>
            <w:r>
              <w:rPr>
                <w:b w:val="0"/>
                <w:bCs w:val="0"/>
              </w:rPr>
              <w:t>3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CA6DE5" w14:textId="77777777" w:rsidR="001063D7" w:rsidRDefault="001063D7" w:rsidP="0022386C">
            <w:pPr>
              <w:pStyle w:val="Textodastabelascentralizado"/>
              <w:snapToGrid w:val="0"/>
            </w:pP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50E6E0A8" w14:textId="77777777" w:rsidR="001063D7" w:rsidRDefault="001063D7" w:rsidP="0022386C">
            <w:pPr>
              <w:pStyle w:val="Textodastabelascentralizado"/>
            </w:pPr>
            <w:r>
              <w:rPr>
                <w:b w:val="0"/>
                <w:bCs w:val="0"/>
              </w:rPr>
              <w:t>2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455E2E" w14:textId="77777777" w:rsidR="001063D7" w:rsidRDefault="001063D7" w:rsidP="0022386C">
            <w:pPr>
              <w:pStyle w:val="Textodastabelascentralizado"/>
              <w:snapToGrid w:val="0"/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343AD9B0" w14:textId="77777777" w:rsidR="001063D7" w:rsidRDefault="001063D7" w:rsidP="0022386C">
            <w:pPr>
              <w:pStyle w:val="Textodastabelascentralizado"/>
              <w:snapToGrid w:val="0"/>
            </w:pPr>
          </w:p>
        </w:tc>
      </w:tr>
      <w:tr w:rsidR="001063D7" w14:paraId="05259A53" w14:textId="77777777" w:rsidTr="0022386C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1F1E70" w14:textId="77777777" w:rsidR="001063D7" w:rsidRDefault="001063D7" w:rsidP="0022386C">
            <w:pPr>
              <w:pStyle w:val="Textodastabelascentralizado"/>
            </w:pPr>
            <w:r>
              <w:t>7</w:t>
            </w:r>
          </w:p>
        </w:tc>
        <w:tc>
          <w:tcPr>
            <w:tcW w:w="41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F6CF3" w14:textId="77777777" w:rsidR="001063D7" w:rsidRDefault="001063D7" w:rsidP="0022386C">
            <w:pPr>
              <w:pStyle w:val="Textodastabelas"/>
            </w:pPr>
            <w:r>
              <w:t>Resumo simples publicado em anais de eventos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4563A44F" w14:textId="77777777" w:rsidR="001063D7" w:rsidRDefault="001063D7" w:rsidP="0022386C">
            <w:pPr>
              <w:pStyle w:val="Textodastabelascentralizado"/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A33242" w14:textId="77777777" w:rsidR="001063D7" w:rsidRDefault="001063D7" w:rsidP="0022386C">
            <w:pPr>
              <w:pStyle w:val="Textodastabelascentralizado"/>
              <w:snapToGrid w:val="0"/>
            </w:pP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01CBD35D" w14:textId="77777777" w:rsidR="001063D7" w:rsidRDefault="001063D7" w:rsidP="0022386C">
            <w:pPr>
              <w:pStyle w:val="Textodastabelascentralizado"/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7851E8" w14:textId="77777777" w:rsidR="001063D7" w:rsidRDefault="001063D7" w:rsidP="0022386C">
            <w:pPr>
              <w:pStyle w:val="Textodastabelascentralizado"/>
              <w:snapToGrid w:val="0"/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39EAF0D3" w14:textId="77777777" w:rsidR="001063D7" w:rsidRDefault="001063D7" w:rsidP="0022386C">
            <w:pPr>
              <w:pStyle w:val="Textodastabelascentralizado"/>
              <w:snapToGrid w:val="0"/>
            </w:pPr>
          </w:p>
        </w:tc>
      </w:tr>
      <w:tr w:rsidR="001063D7" w14:paraId="3AEAE64E" w14:textId="77777777" w:rsidTr="0022386C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9E17E1" w14:textId="77777777" w:rsidR="001063D7" w:rsidRDefault="001063D7" w:rsidP="0022386C">
            <w:pPr>
              <w:pStyle w:val="Textodastabelascentralizado"/>
            </w:pPr>
            <w:r>
              <w:t>8</w:t>
            </w:r>
          </w:p>
        </w:tc>
        <w:tc>
          <w:tcPr>
            <w:tcW w:w="41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06CF47" w14:textId="77777777" w:rsidR="001063D7" w:rsidRDefault="001063D7" w:rsidP="0022386C">
            <w:pPr>
              <w:pStyle w:val="Textodastabelas"/>
            </w:pPr>
            <w:r>
              <w:t>Livro publicado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3A4ACE01" w14:textId="77777777" w:rsidR="001063D7" w:rsidRDefault="001063D7" w:rsidP="0022386C">
            <w:pPr>
              <w:pStyle w:val="Textodastabelascentralizado"/>
            </w:pPr>
            <w:r>
              <w:rPr>
                <w:b w:val="0"/>
                <w:bCs w:val="0"/>
              </w:rPr>
              <w:t>3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CDD5D3" w14:textId="77777777" w:rsidR="001063D7" w:rsidRDefault="001063D7" w:rsidP="0022386C">
            <w:pPr>
              <w:pStyle w:val="Textodastabelascentralizado"/>
              <w:snapToGrid w:val="0"/>
            </w:pP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0D90FB36" w14:textId="77777777" w:rsidR="001063D7" w:rsidRDefault="001063D7" w:rsidP="0022386C">
            <w:pPr>
              <w:pStyle w:val="Textodastabelascentralizado"/>
            </w:pPr>
            <w:r>
              <w:rPr>
                <w:b w:val="0"/>
                <w:bCs w:val="0"/>
              </w:rPr>
              <w:t>4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20E41" w14:textId="77777777" w:rsidR="001063D7" w:rsidRDefault="001063D7" w:rsidP="0022386C">
            <w:pPr>
              <w:pStyle w:val="Textodastabelascentralizado"/>
              <w:snapToGrid w:val="0"/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7FE97999" w14:textId="77777777" w:rsidR="001063D7" w:rsidRDefault="001063D7" w:rsidP="0022386C">
            <w:pPr>
              <w:pStyle w:val="Textodastabelascentralizado"/>
              <w:snapToGrid w:val="0"/>
            </w:pPr>
          </w:p>
        </w:tc>
      </w:tr>
      <w:tr w:rsidR="001063D7" w14:paraId="693146FE" w14:textId="77777777" w:rsidTr="0022386C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9224C3" w14:textId="77777777" w:rsidR="001063D7" w:rsidRDefault="001063D7" w:rsidP="0022386C">
            <w:pPr>
              <w:pStyle w:val="Textodastabelascentralizado"/>
            </w:pPr>
            <w:r>
              <w:t>9</w:t>
            </w:r>
          </w:p>
        </w:tc>
        <w:tc>
          <w:tcPr>
            <w:tcW w:w="41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99324B" w14:textId="77777777" w:rsidR="001063D7" w:rsidRDefault="001063D7" w:rsidP="0022386C">
            <w:pPr>
              <w:pStyle w:val="Textodastabelas"/>
            </w:pPr>
            <w:r>
              <w:t>Capítulo de livro publicado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4D2B3ED6" w14:textId="77777777" w:rsidR="001063D7" w:rsidRDefault="001063D7" w:rsidP="0022386C">
            <w:pPr>
              <w:pStyle w:val="Textodastabelascentralizado"/>
            </w:pPr>
            <w:r>
              <w:rPr>
                <w:b w:val="0"/>
                <w:bCs w:val="0"/>
              </w:rPr>
              <w:t>4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167E8C" w14:textId="77777777" w:rsidR="001063D7" w:rsidRDefault="001063D7" w:rsidP="0022386C">
            <w:pPr>
              <w:pStyle w:val="Textodastabelascentralizado"/>
              <w:snapToGrid w:val="0"/>
            </w:pP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6D017C6D" w14:textId="77777777" w:rsidR="001063D7" w:rsidRDefault="001063D7" w:rsidP="0022386C">
            <w:pPr>
              <w:pStyle w:val="Textodastabelascentralizado"/>
            </w:pPr>
            <w:r>
              <w:rPr>
                <w:b w:val="0"/>
                <w:bCs w:val="0"/>
              </w:rPr>
              <w:t>3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0F4AF2" w14:textId="77777777" w:rsidR="001063D7" w:rsidRDefault="001063D7" w:rsidP="0022386C">
            <w:pPr>
              <w:pStyle w:val="Textodastabelascentralizado"/>
              <w:snapToGrid w:val="0"/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7EBB0EBC" w14:textId="77777777" w:rsidR="001063D7" w:rsidRDefault="001063D7" w:rsidP="0022386C">
            <w:pPr>
              <w:pStyle w:val="Textodastabelascentralizado"/>
              <w:snapToGrid w:val="0"/>
            </w:pPr>
          </w:p>
        </w:tc>
      </w:tr>
      <w:tr w:rsidR="001063D7" w14:paraId="33BD899C" w14:textId="77777777" w:rsidTr="0022386C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7D727D" w14:textId="77777777" w:rsidR="001063D7" w:rsidRDefault="001063D7" w:rsidP="0022386C">
            <w:pPr>
              <w:pStyle w:val="Textodastabelascentralizado"/>
            </w:pPr>
            <w:r>
              <w:t>10</w:t>
            </w:r>
          </w:p>
        </w:tc>
        <w:tc>
          <w:tcPr>
            <w:tcW w:w="41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9DF4AF" w14:textId="77777777" w:rsidR="001063D7" w:rsidRDefault="001063D7" w:rsidP="0022386C">
            <w:pPr>
              <w:pStyle w:val="Textodastabelas"/>
            </w:pPr>
            <w:r>
              <w:t>Membra/o de conselho editorial de editora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63C0BE28" w14:textId="77777777" w:rsidR="001063D7" w:rsidRDefault="001063D7" w:rsidP="0022386C">
            <w:pPr>
              <w:pStyle w:val="Textodastabelascentralizado"/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4BE38A" w14:textId="77777777" w:rsidR="001063D7" w:rsidRDefault="001063D7" w:rsidP="0022386C">
            <w:pPr>
              <w:pStyle w:val="Textodastabelascentralizado"/>
              <w:snapToGrid w:val="0"/>
            </w:pP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1E650B43" w14:textId="77777777" w:rsidR="001063D7" w:rsidRDefault="001063D7" w:rsidP="0022386C">
            <w:pPr>
              <w:pStyle w:val="Textodastabelascentralizado"/>
            </w:pPr>
            <w:r>
              <w:rPr>
                <w:b w:val="0"/>
                <w:bCs w:val="0"/>
              </w:rPr>
              <w:t>10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6DD2FF" w14:textId="77777777" w:rsidR="001063D7" w:rsidRDefault="001063D7" w:rsidP="0022386C">
            <w:pPr>
              <w:pStyle w:val="Textodastabelascentralizado"/>
              <w:snapToGrid w:val="0"/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01444952" w14:textId="77777777" w:rsidR="001063D7" w:rsidRDefault="001063D7" w:rsidP="0022386C">
            <w:pPr>
              <w:pStyle w:val="Textodastabelascentralizado"/>
              <w:snapToGrid w:val="0"/>
            </w:pPr>
          </w:p>
        </w:tc>
      </w:tr>
      <w:tr w:rsidR="001063D7" w14:paraId="45EE6930" w14:textId="77777777" w:rsidTr="0022386C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54EFB5" w14:textId="77777777" w:rsidR="001063D7" w:rsidRDefault="001063D7" w:rsidP="0022386C">
            <w:pPr>
              <w:pStyle w:val="Textodastabelascentralizado"/>
            </w:pPr>
            <w:r>
              <w:t>11</w:t>
            </w:r>
          </w:p>
        </w:tc>
        <w:tc>
          <w:tcPr>
            <w:tcW w:w="41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7C9D0E" w14:textId="77777777" w:rsidR="001063D7" w:rsidRDefault="001063D7" w:rsidP="0022386C">
            <w:pPr>
              <w:pStyle w:val="Textodastabelas"/>
            </w:pPr>
            <w:r>
              <w:t>Editora ou editor de editora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39A1D6F3" w14:textId="77777777" w:rsidR="001063D7" w:rsidRDefault="001063D7" w:rsidP="0022386C">
            <w:pPr>
              <w:pStyle w:val="Textodastabelascentralizado"/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BFF498" w14:textId="77777777" w:rsidR="001063D7" w:rsidRDefault="001063D7" w:rsidP="0022386C">
            <w:pPr>
              <w:pStyle w:val="Textodastabelascentralizado"/>
              <w:snapToGrid w:val="0"/>
            </w:pP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2F1731F4" w14:textId="77777777" w:rsidR="001063D7" w:rsidRDefault="001063D7" w:rsidP="0022386C">
            <w:pPr>
              <w:pStyle w:val="Textodastabelascentralizado"/>
            </w:pPr>
            <w:r>
              <w:rPr>
                <w:b w:val="0"/>
                <w:bCs w:val="0"/>
              </w:rPr>
              <w:t>8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E4231A" w14:textId="77777777" w:rsidR="001063D7" w:rsidRDefault="001063D7" w:rsidP="0022386C">
            <w:pPr>
              <w:pStyle w:val="Textodastabelascentralizado"/>
              <w:snapToGrid w:val="0"/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76235E87" w14:textId="77777777" w:rsidR="001063D7" w:rsidRDefault="001063D7" w:rsidP="0022386C">
            <w:pPr>
              <w:pStyle w:val="Textodastabelascentralizado"/>
              <w:snapToGrid w:val="0"/>
            </w:pPr>
          </w:p>
        </w:tc>
      </w:tr>
      <w:tr w:rsidR="001063D7" w14:paraId="5C70E889" w14:textId="77777777" w:rsidTr="0022386C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4631EC" w14:textId="77777777" w:rsidR="001063D7" w:rsidRDefault="001063D7" w:rsidP="0022386C">
            <w:pPr>
              <w:pStyle w:val="Textodastabelascentralizado"/>
            </w:pPr>
            <w:r>
              <w:t>12</w:t>
            </w:r>
          </w:p>
        </w:tc>
        <w:tc>
          <w:tcPr>
            <w:tcW w:w="41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F6229F" w14:textId="77777777" w:rsidR="001063D7" w:rsidRDefault="001063D7" w:rsidP="0022386C">
            <w:pPr>
              <w:pStyle w:val="Textodastabelas"/>
            </w:pPr>
            <w:r>
              <w:t>Revisora ou revisor de editora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569AF937" w14:textId="77777777" w:rsidR="001063D7" w:rsidRDefault="001063D7" w:rsidP="0022386C">
            <w:pPr>
              <w:pStyle w:val="Textodastabelascentralizado"/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578973" w14:textId="77777777" w:rsidR="001063D7" w:rsidRDefault="001063D7" w:rsidP="0022386C">
            <w:pPr>
              <w:pStyle w:val="Textodastabelascentralizado"/>
              <w:snapToGrid w:val="0"/>
            </w:pP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4340CBC8" w14:textId="77777777" w:rsidR="001063D7" w:rsidRDefault="001063D7" w:rsidP="0022386C">
            <w:pPr>
              <w:pStyle w:val="Textodastabelascentralizado"/>
            </w:pPr>
            <w:r>
              <w:rPr>
                <w:b w:val="0"/>
                <w:bCs w:val="0"/>
              </w:rPr>
              <w:t>5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D68AAE" w14:textId="77777777" w:rsidR="001063D7" w:rsidRDefault="001063D7" w:rsidP="0022386C">
            <w:pPr>
              <w:pStyle w:val="Textodastabelascentralizado"/>
              <w:snapToGrid w:val="0"/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6C92F293" w14:textId="77777777" w:rsidR="001063D7" w:rsidRDefault="001063D7" w:rsidP="0022386C">
            <w:pPr>
              <w:pStyle w:val="Textodastabelascentralizado"/>
              <w:snapToGrid w:val="0"/>
            </w:pPr>
          </w:p>
        </w:tc>
      </w:tr>
      <w:tr w:rsidR="001063D7" w14:paraId="27016C2E" w14:textId="77777777" w:rsidTr="0022386C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95C8C7" w14:textId="77777777" w:rsidR="001063D7" w:rsidRDefault="001063D7" w:rsidP="0022386C">
            <w:pPr>
              <w:pStyle w:val="Textodastabelascentralizado"/>
            </w:pPr>
            <w:r>
              <w:t>13</w:t>
            </w:r>
          </w:p>
        </w:tc>
        <w:tc>
          <w:tcPr>
            <w:tcW w:w="41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44618B" w14:textId="77777777" w:rsidR="001063D7" w:rsidRDefault="001063D7" w:rsidP="0022386C">
            <w:pPr>
              <w:pStyle w:val="Textodastabelas"/>
            </w:pPr>
            <w:r>
              <w:t>Editora ou editor de periódicos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155EF707" w14:textId="77777777" w:rsidR="001063D7" w:rsidRDefault="001063D7" w:rsidP="0022386C">
            <w:pPr>
              <w:pStyle w:val="Textodastabelascentralizado"/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377FD0" w14:textId="77777777" w:rsidR="001063D7" w:rsidRDefault="001063D7" w:rsidP="0022386C">
            <w:pPr>
              <w:pStyle w:val="Textodastabelascentralizado"/>
              <w:snapToGrid w:val="0"/>
            </w:pP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272F3837" w14:textId="77777777" w:rsidR="001063D7" w:rsidRDefault="001063D7" w:rsidP="0022386C">
            <w:pPr>
              <w:pStyle w:val="Textodastabelascentralizado"/>
            </w:pPr>
            <w:r>
              <w:rPr>
                <w:b w:val="0"/>
                <w:bCs w:val="0"/>
              </w:rPr>
              <w:t>2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8C4DF3" w14:textId="77777777" w:rsidR="001063D7" w:rsidRDefault="001063D7" w:rsidP="0022386C">
            <w:pPr>
              <w:pStyle w:val="Textodastabelascentralizado"/>
              <w:snapToGrid w:val="0"/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7697576A" w14:textId="77777777" w:rsidR="001063D7" w:rsidRDefault="001063D7" w:rsidP="0022386C">
            <w:pPr>
              <w:pStyle w:val="Textodastabelascentralizado"/>
              <w:snapToGrid w:val="0"/>
            </w:pPr>
          </w:p>
        </w:tc>
      </w:tr>
      <w:tr w:rsidR="001063D7" w14:paraId="7C78041D" w14:textId="77777777" w:rsidTr="0022386C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9FDF1F" w14:textId="77777777" w:rsidR="001063D7" w:rsidRDefault="001063D7" w:rsidP="0022386C">
            <w:pPr>
              <w:pStyle w:val="Textodastabelascentralizado"/>
            </w:pPr>
            <w:r>
              <w:t>14</w:t>
            </w:r>
          </w:p>
        </w:tc>
        <w:tc>
          <w:tcPr>
            <w:tcW w:w="41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3FB43B" w14:textId="77777777" w:rsidR="001063D7" w:rsidRDefault="001063D7" w:rsidP="0022386C">
            <w:pPr>
              <w:pStyle w:val="Textodastabelas"/>
            </w:pPr>
            <w:r>
              <w:t>Revisora ou revisor de periódicos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52F1FA99" w14:textId="77777777" w:rsidR="001063D7" w:rsidRDefault="001063D7" w:rsidP="0022386C">
            <w:pPr>
              <w:pStyle w:val="Textodastabelascentralizado"/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279E25" w14:textId="77777777" w:rsidR="001063D7" w:rsidRDefault="001063D7" w:rsidP="0022386C">
            <w:pPr>
              <w:pStyle w:val="Textodastabelascentralizado"/>
              <w:snapToGrid w:val="0"/>
            </w:pP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12EAADC3" w14:textId="77777777" w:rsidR="001063D7" w:rsidRDefault="001063D7" w:rsidP="0022386C">
            <w:pPr>
              <w:pStyle w:val="Textodastabelascentralizado"/>
            </w:pPr>
            <w:r>
              <w:rPr>
                <w:b w:val="0"/>
                <w:bCs w:val="0"/>
              </w:rPr>
              <w:t>2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18CDC8" w14:textId="77777777" w:rsidR="001063D7" w:rsidRDefault="001063D7" w:rsidP="0022386C">
            <w:pPr>
              <w:pStyle w:val="Textodastabelascentralizado"/>
              <w:snapToGrid w:val="0"/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629B577B" w14:textId="77777777" w:rsidR="001063D7" w:rsidRDefault="001063D7" w:rsidP="0022386C">
            <w:pPr>
              <w:pStyle w:val="Textodastabelascentralizado"/>
              <w:snapToGrid w:val="0"/>
            </w:pPr>
          </w:p>
        </w:tc>
      </w:tr>
      <w:tr w:rsidR="001063D7" w14:paraId="57940090" w14:textId="77777777" w:rsidTr="0022386C">
        <w:tc>
          <w:tcPr>
            <w:tcW w:w="7593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42C519" w14:textId="77777777" w:rsidR="001063D7" w:rsidRDefault="001063D7" w:rsidP="0022386C">
            <w:pPr>
              <w:pStyle w:val="Textodastabelas"/>
            </w:pPr>
            <w:r>
              <w:rPr>
                <w:rFonts w:cs="Arial Unicode MS"/>
              </w:rPr>
              <w:t>Total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900D99" w14:textId="77777777" w:rsidR="001063D7" w:rsidRDefault="001063D7" w:rsidP="0022386C">
            <w:pPr>
              <w:pStyle w:val="Textodastabelascentralizado"/>
              <w:snapToGrid w:val="0"/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6854A" w14:textId="77777777" w:rsidR="001063D7" w:rsidRDefault="001063D7" w:rsidP="0022386C">
            <w:pPr>
              <w:pStyle w:val="Textodastabelascentralizado"/>
            </w:pPr>
            <w:r>
              <w:rPr>
                <w:b w:val="0"/>
                <w:bCs w:val="0"/>
                <w:sz w:val="12"/>
                <w:szCs w:val="12"/>
              </w:rPr>
              <w:t>Não preencher</w:t>
            </w:r>
          </w:p>
          <w:p w14:paraId="7014587F" w14:textId="77777777" w:rsidR="001063D7" w:rsidRDefault="001063D7" w:rsidP="0022386C">
            <w:pPr>
              <w:pStyle w:val="Textodastabelascentralizado"/>
            </w:pPr>
            <w:r>
              <w:rPr>
                <w:b w:val="0"/>
                <w:bCs w:val="0"/>
                <w:sz w:val="12"/>
                <w:szCs w:val="12"/>
              </w:rPr>
              <w:t>esta coluna</w:t>
            </w:r>
          </w:p>
        </w:tc>
      </w:tr>
    </w:tbl>
    <w:p w14:paraId="415FB012" w14:textId="77777777" w:rsidR="005170E8" w:rsidRDefault="005170E8"/>
    <w:p w14:paraId="0EF26E12" w14:textId="77777777" w:rsidR="005170E8" w:rsidRDefault="005170E8">
      <w:pPr>
        <w:pStyle w:val="Textodastabelas"/>
      </w:pPr>
    </w:p>
    <w:p w14:paraId="05755F9E" w14:textId="77777777" w:rsidR="005170E8" w:rsidRDefault="005170E8">
      <w:pPr>
        <w:pStyle w:val="Textodastabelas"/>
      </w:pPr>
    </w:p>
    <w:p w14:paraId="02E1D0EC" w14:textId="77777777" w:rsidR="005170E8" w:rsidRDefault="005170E8">
      <w:pPr>
        <w:pStyle w:val="Textodastabelas"/>
      </w:pPr>
    </w:p>
    <w:p w14:paraId="2C189AC5" w14:textId="77777777" w:rsidR="005170E8" w:rsidRDefault="005170E8">
      <w:pPr>
        <w:pStyle w:val="ASSINATURAS-NOMEDOSERVIDOR"/>
      </w:pPr>
      <w:r>
        <w:t>_______________________________________________________</w:t>
      </w:r>
    </w:p>
    <w:p w14:paraId="46F6316A" w14:textId="77777777" w:rsidR="005170E8" w:rsidRDefault="005170E8">
      <w:pPr>
        <w:pStyle w:val="ASSINATURAS-NOMEDOSERVIDOR"/>
      </w:pPr>
      <w:r>
        <w:t>(Assinatura do</w:t>
      </w:r>
      <w:r w:rsidR="008A349A">
        <w:t>/a</w:t>
      </w:r>
      <w:r>
        <w:t xml:space="preserve"> candidato</w:t>
      </w:r>
      <w:r w:rsidR="008A349A">
        <w:t>/a</w:t>
      </w:r>
      <w:r>
        <w:t xml:space="preserve"> e, se for o caso, carimbo)</w:t>
      </w:r>
    </w:p>
    <w:p w14:paraId="6DD282AD" w14:textId="77777777" w:rsidR="005170E8" w:rsidRDefault="005170E8">
      <w:pPr>
        <w:pStyle w:val="Textodastabelas"/>
        <w:jc w:val="center"/>
        <w:rPr>
          <w:sz w:val="24"/>
        </w:rPr>
      </w:pPr>
    </w:p>
    <w:p w14:paraId="3FEC1884" w14:textId="77777777" w:rsidR="005170E8" w:rsidRDefault="005170E8">
      <w:pPr>
        <w:pStyle w:val="Textodastabelas"/>
        <w:jc w:val="center"/>
        <w:rPr>
          <w:sz w:val="24"/>
        </w:rPr>
      </w:pPr>
    </w:p>
    <w:p w14:paraId="5F75488F" w14:textId="33D699D8" w:rsidR="005170E8" w:rsidRDefault="005170E8">
      <w:pPr>
        <w:pStyle w:val="Corpodetexto"/>
        <w:jc w:val="right"/>
      </w:pPr>
      <w:r>
        <w:t>Data: ____/_____/202</w:t>
      </w:r>
      <w:r w:rsidR="003A58D5">
        <w:t>5</w:t>
      </w:r>
      <w:r>
        <w:t>.</w:t>
      </w:r>
    </w:p>
    <w:sectPr w:rsidR="005170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42" w:right="1134" w:bottom="1696" w:left="1134" w:header="1062" w:footer="8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B0D87" w14:textId="77777777" w:rsidR="00776DFD" w:rsidRDefault="00776DFD">
      <w:r>
        <w:separator/>
      </w:r>
    </w:p>
  </w:endnote>
  <w:endnote w:type="continuationSeparator" w:id="0">
    <w:p w14:paraId="4BFA1D95" w14:textId="77777777" w:rsidR="00776DFD" w:rsidRDefault="00776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E3E70" w14:textId="77777777" w:rsidR="00F92B58" w:rsidRDefault="00F92B5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33169" w14:textId="77777777" w:rsidR="005170E8" w:rsidRDefault="005170E8">
    <w:pPr>
      <w:pStyle w:val="CABEALHO0"/>
      <w:jc w:val="right"/>
      <w:rPr>
        <w:sz w:val="16"/>
        <w:szCs w:val="16"/>
      </w:rPr>
    </w:pPr>
    <w:r>
      <w:rPr>
        <w:rFonts w:eastAsia="Liberation Sans" w:cs="Liberation Sans"/>
        <w:color w:val="000000"/>
      </w:rPr>
      <w:t xml:space="preserve">                                            </w:t>
    </w:r>
    <w:r>
      <w:rPr>
        <w:rFonts w:eastAsia="Liberation Sans" w:cs="Liberation Sans"/>
        <w:color w:val="FF0000"/>
      </w:rPr>
      <w:t xml:space="preserve">                                                                       </w:t>
    </w:r>
    <w:r>
      <w:fldChar w:fldCharType="begin"/>
    </w:r>
    <w:r>
      <w:instrText xml:space="preserve"> PAGE </w:instrText>
    </w:r>
    <w:r>
      <w:fldChar w:fldCharType="separate"/>
    </w:r>
    <w:r>
      <w:t>8</w:t>
    </w:r>
    <w:r>
      <w:fldChar w:fldCharType="end"/>
    </w:r>
  </w:p>
  <w:p w14:paraId="39AB4503" w14:textId="33DB2BEC" w:rsidR="005170E8" w:rsidRDefault="005170E8">
    <w:pPr>
      <w:pStyle w:val="CABEALHO0"/>
      <w:jc w:val="right"/>
    </w:pPr>
    <w:r>
      <w:rPr>
        <w:sz w:val="16"/>
        <w:szCs w:val="16"/>
      </w:rPr>
      <w:t xml:space="preserve">EDITAL PROPESP </w:t>
    </w:r>
    <w:r w:rsidR="003A58D5">
      <w:rPr>
        <w:sz w:val="16"/>
        <w:szCs w:val="16"/>
      </w:rPr>
      <w:t>0</w:t>
    </w:r>
    <w:r w:rsidR="00F92B58">
      <w:rPr>
        <w:sz w:val="16"/>
        <w:szCs w:val="16"/>
      </w:rPr>
      <w:t>6</w:t>
    </w:r>
    <w:r w:rsidR="003A58D5">
      <w:rPr>
        <w:sz w:val="16"/>
        <w:szCs w:val="16"/>
      </w:rPr>
      <w:t>/2025</w:t>
    </w:r>
    <w:r>
      <w:rPr>
        <w:sz w:val="16"/>
        <w:szCs w:val="16"/>
      </w:rPr>
      <w:t xml:space="preserve">                                                                   Pró-reitoria de Pesquisa, Inovação e Pós-graduação – PROPESP</w:t>
    </w:r>
  </w:p>
  <w:p w14:paraId="7A8362F2" w14:textId="77777777" w:rsidR="005170E8" w:rsidRDefault="005170E8">
    <w:pPr>
      <w:pStyle w:val="CABEALHO0"/>
      <w:jc w:val="right"/>
    </w:pPr>
    <w:r>
      <w:rPr>
        <w:sz w:val="16"/>
        <w:szCs w:val="16"/>
      </w:rPr>
      <w:t>Rua Gonçalves Chaves, 3218/5</w:t>
    </w:r>
    <w:r>
      <w:rPr>
        <w:sz w:val="16"/>
        <w:szCs w:val="16"/>
        <w:vertAlign w:val="superscript"/>
      </w:rPr>
      <w:t>o</w:t>
    </w:r>
    <w:r>
      <w:rPr>
        <w:sz w:val="16"/>
        <w:szCs w:val="16"/>
      </w:rPr>
      <w:t xml:space="preserve"> andar. 96.015-560 Centro – Pelotas/RS </w:t>
    </w:r>
  </w:p>
  <w:p w14:paraId="1D77DC78" w14:textId="745DA5A5" w:rsidR="005170E8" w:rsidRDefault="005170E8">
    <w:pPr>
      <w:pStyle w:val="CABEALHO0"/>
      <w:jc w:val="right"/>
    </w:pPr>
    <w:r>
      <w:rPr>
        <w:sz w:val="16"/>
        <w:szCs w:val="16"/>
      </w:rPr>
      <w:t>Fone: (53) 30</w:t>
    </w:r>
    <w:r w:rsidR="003A58D5">
      <w:rPr>
        <w:sz w:val="16"/>
        <w:szCs w:val="16"/>
      </w:rPr>
      <w:t>30</w:t>
    </w:r>
    <w:r>
      <w:rPr>
        <w:sz w:val="16"/>
        <w:szCs w:val="16"/>
      </w:rPr>
      <w:t>-6090 e-mail: propesp@ifsul.edu.br</w:t>
    </w:r>
  </w:p>
  <w:p w14:paraId="1A51B97E" w14:textId="77777777" w:rsidR="005170E8" w:rsidRDefault="005170E8">
    <w:pPr>
      <w:pStyle w:val="CABEALHO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C6787" w14:textId="77777777" w:rsidR="00F92B58" w:rsidRDefault="00F92B5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D702A" w14:textId="77777777" w:rsidR="00776DFD" w:rsidRDefault="00776DFD">
      <w:r>
        <w:separator/>
      </w:r>
    </w:p>
  </w:footnote>
  <w:footnote w:type="continuationSeparator" w:id="0">
    <w:p w14:paraId="715F85ED" w14:textId="77777777" w:rsidR="00776DFD" w:rsidRDefault="00776D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BD1FA" w14:textId="77777777" w:rsidR="00F92B58" w:rsidRDefault="00F92B5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3052B" w14:textId="32F1D403" w:rsidR="005170E8" w:rsidRDefault="004939C9">
    <w:pPr>
      <w:pStyle w:val="CABEALHO0"/>
      <w:ind w:hanging="2"/>
      <w:jc w:val="left"/>
    </w:pPr>
    <w:r>
      <w:rPr>
        <w:noProof/>
        <w:lang w:val="en-US" w:eastAsia="en-US"/>
      </w:rPr>
      <w:drawing>
        <wp:inline distT="0" distB="0" distL="0" distR="0" wp14:anchorId="42C324A5" wp14:editId="57744213">
          <wp:extent cx="2383155" cy="826770"/>
          <wp:effectExtent l="0" t="0" r="0" b="0"/>
          <wp:docPr id="10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04" t="-308" r="-104" b="-308"/>
                  <a:stretch>
                    <a:fillRect/>
                  </a:stretch>
                </pic:blipFill>
                <pic:spPr bwMode="auto">
                  <a:xfrm>
                    <a:off x="0" y="0"/>
                    <a:ext cx="2383155" cy="8267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170E8">
      <w:rPr>
        <w:rFonts w:eastAsia="Liberation Sans" w:cs="Liberation Sans"/>
      </w:rPr>
      <w:t xml:space="preserve">           </w:t>
    </w:r>
    <w:r w:rsidR="00E902EA">
      <w:rPr>
        <w:rFonts w:eastAsia="Liberation Sans" w:cs="Liberation Sans"/>
      </w:rPr>
      <w:t xml:space="preserve">           </w:t>
    </w:r>
    <w:r w:rsidR="005170E8">
      <w:rPr>
        <w:rFonts w:eastAsia="Liberation Sans" w:cs="Liberation Sans"/>
      </w:rPr>
      <w:t xml:space="preserve">    </w:t>
    </w:r>
    <w:r w:rsidR="00947E4F">
      <w:rPr>
        <w:noProof/>
        <w:lang w:eastAsia="en-US"/>
      </w:rPr>
      <w:t xml:space="preserve">                 </w:t>
    </w:r>
    <w:r w:rsidR="005170E8">
      <w:rPr>
        <w:rFonts w:eastAsia="Liberation Sans" w:cs="Liberation Sans"/>
      </w:rPr>
      <w:t xml:space="preserve">                       </w:t>
    </w:r>
    <w:r>
      <w:rPr>
        <w:noProof/>
        <w:lang w:val="en-US" w:eastAsia="en-US"/>
      </w:rPr>
      <w:drawing>
        <wp:inline distT="0" distB="0" distL="0" distR="0" wp14:anchorId="64BEF1B4" wp14:editId="1686A7A2">
          <wp:extent cx="1089660" cy="671195"/>
          <wp:effectExtent l="0" t="0" r="0" b="0"/>
          <wp:docPr id="1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5" t="-9" r="-5" b="-9"/>
                  <a:stretch>
                    <a:fillRect/>
                  </a:stretch>
                </pic:blipFill>
                <pic:spPr bwMode="auto">
                  <a:xfrm>
                    <a:off x="0" y="0"/>
                    <a:ext cx="1089660" cy="67119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170E8">
      <w:rPr>
        <w:rFonts w:eastAsia="Liberation Sans" w:cs="Liberation Sans"/>
      </w:rPr>
      <w:t xml:space="preserve">                                                    </w:t>
    </w:r>
  </w:p>
  <w:p w14:paraId="350A163E" w14:textId="77777777" w:rsidR="005170E8" w:rsidRDefault="005170E8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74C10" w14:textId="77777777" w:rsidR="00F92B58" w:rsidRDefault="00F92B5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eastAsia="Arial" w:hAnsi="Arial" w:cs="Arial"/>
        <w:b/>
      </w:r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eastAsia="Arial" w:hAnsi="Arial" w:cs="Arial"/>
        <w:b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ascii="Arial" w:eastAsia="Arial" w:hAnsi="Arial" w:cs="Arial" w:hint="default"/>
        <w:b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448" w:hanging="450"/>
      </w:pPr>
      <w:rPr>
        <w:rFonts w:ascii="Arial" w:eastAsia="Arial" w:hAnsi="Arial" w:cs="Arial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16" w:hanging="720"/>
      </w:pPr>
      <w:rPr>
        <w:rFonts w:ascii="Arial" w:eastAsia="Arial" w:hAnsi="Arial" w:cs="Arial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74" w:hanging="1080"/>
      </w:pPr>
      <w:rPr>
        <w:rFonts w:ascii="Arial" w:eastAsia="Arial" w:hAnsi="Arial" w:cs="Arial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72" w:hanging="1080"/>
      </w:pPr>
      <w:rPr>
        <w:rFonts w:ascii="Arial" w:eastAsia="Arial" w:hAnsi="Arial" w:cs="Arial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30" w:hanging="1440"/>
      </w:pPr>
      <w:rPr>
        <w:rFonts w:ascii="Arial" w:eastAsia="Arial" w:hAnsi="Arial" w:cs="Arial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28" w:hanging="1440"/>
      </w:pPr>
      <w:rPr>
        <w:rFonts w:ascii="Arial" w:eastAsia="Arial" w:hAnsi="Arial" w:cs="Arial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786" w:hanging="1800"/>
      </w:pPr>
      <w:rPr>
        <w:rFonts w:ascii="Arial" w:eastAsia="Arial" w:hAnsi="Arial" w:cs="Arial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784" w:hanging="1800"/>
      </w:pPr>
      <w:rPr>
        <w:rFonts w:ascii="Arial" w:eastAsia="Arial" w:hAnsi="Arial" w:cs="Arial" w:hint="default"/>
        <w:b/>
      </w:rPr>
    </w:lvl>
  </w:abstractNum>
  <w:num w:numId="1" w16cid:durableId="485317712">
    <w:abstractNumId w:val="0"/>
  </w:num>
  <w:num w:numId="2" w16cid:durableId="819425603">
    <w:abstractNumId w:val="1"/>
  </w:num>
  <w:num w:numId="3" w16cid:durableId="19021317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BA5"/>
    <w:rsid w:val="0002090D"/>
    <w:rsid w:val="001063D7"/>
    <w:rsid w:val="00132C56"/>
    <w:rsid w:val="001376DB"/>
    <w:rsid w:val="001542F3"/>
    <w:rsid w:val="0017060A"/>
    <w:rsid w:val="001723BA"/>
    <w:rsid w:val="00174321"/>
    <w:rsid w:val="001B543D"/>
    <w:rsid w:val="001C6DE9"/>
    <w:rsid w:val="001D4135"/>
    <w:rsid w:val="00227F1D"/>
    <w:rsid w:val="0026033D"/>
    <w:rsid w:val="002941C3"/>
    <w:rsid w:val="002A221C"/>
    <w:rsid w:val="002E40FF"/>
    <w:rsid w:val="003071D3"/>
    <w:rsid w:val="00322FED"/>
    <w:rsid w:val="00334C29"/>
    <w:rsid w:val="003727E2"/>
    <w:rsid w:val="00382581"/>
    <w:rsid w:val="003839F8"/>
    <w:rsid w:val="003A58D5"/>
    <w:rsid w:val="003B3240"/>
    <w:rsid w:val="003C3E12"/>
    <w:rsid w:val="00405008"/>
    <w:rsid w:val="00451FA4"/>
    <w:rsid w:val="00484869"/>
    <w:rsid w:val="004939C9"/>
    <w:rsid w:val="004C1C86"/>
    <w:rsid w:val="004C5546"/>
    <w:rsid w:val="004D0264"/>
    <w:rsid w:val="004E669D"/>
    <w:rsid w:val="004F4DD1"/>
    <w:rsid w:val="00503215"/>
    <w:rsid w:val="0050601B"/>
    <w:rsid w:val="005170E8"/>
    <w:rsid w:val="00571BF8"/>
    <w:rsid w:val="00572A47"/>
    <w:rsid w:val="00582402"/>
    <w:rsid w:val="005B233A"/>
    <w:rsid w:val="005C2E82"/>
    <w:rsid w:val="00655794"/>
    <w:rsid w:val="00666D6B"/>
    <w:rsid w:val="006C1CA1"/>
    <w:rsid w:val="006F2EC4"/>
    <w:rsid w:val="00710800"/>
    <w:rsid w:val="00711095"/>
    <w:rsid w:val="00727BA5"/>
    <w:rsid w:val="0073257F"/>
    <w:rsid w:val="00760FF8"/>
    <w:rsid w:val="00776DFD"/>
    <w:rsid w:val="00780DE0"/>
    <w:rsid w:val="00823899"/>
    <w:rsid w:val="008A349A"/>
    <w:rsid w:val="00947E4F"/>
    <w:rsid w:val="00985855"/>
    <w:rsid w:val="009A2036"/>
    <w:rsid w:val="009C76F0"/>
    <w:rsid w:val="00A34A84"/>
    <w:rsid w:val="00A52EA9"/>
    <w:rsid w:val="00AD08E0"/>
    <w:rsid w:val="00AE726A"/>
    <w:rsid w:val="00AF5A13"/>
    <w:rsid w:val="00B0285A"/>
    <w:rsid w:val="00B2093F"/>
    <w:rsid w:val="00B262B1"/>
    <w:rsid w:val="00B36F59"/>
    <w:rsid w:val="00B83680"/>
    <w:rsid w:val="00B867B0"/>
    <w:rsid w:val="00BE256A"/>
    <w:rsid w:val="00C91473"/>
    <w:rsid w:val="00C95B2D"/>
    <w:rsid w:val="00CF2B26"/>
    <w:rsid w:val="00CF2C2F"/>
    <w:rsid w:val="00DA0B94"/>
    <w:rsid w:val="00DB116A"/>
    <w:rsid w:val="00E83435"/>
    <w:rsid w:val="00E902EA"/>
    <w:rsid w:val="00EA54F4"/>
    <w:rsid w:val="00EB1D09"/>
    <w:rsid w:val="00EF6937"/>
    <w:rsid w:val="00F42A2C"/>
    <w:rsid w:val="00F57240"/>
    <w:rsid w:val="00F7714A"/>
    <w:rsid w:val="00F87C8E"/>
    <w:rsid w:val="00F92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14173CDE"/>
  <w15:chartTrackingRefBased/>
  <w15:docId w15:val="{CF0993AC-9E6A-4438-9B09-55D08C919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jc w:val="both"/>
    </w:pPr>
    <w:rPr>
      <w:rFonts w:ascii="Liberation Sans" w:eastAsia="Arial Unicode MS" w:hAnsi="Liberation Sans" w:cs="Arial Unicode MS"/>
      <w:color w:val="000000"/>
      <w:kern w:val="2"/>
      <w:sz w:val="24"/>
      <w:szCs w:val="24"/>
      <w:lang w:val="pt-BR" w:eastAsia="zh-CN" w:bidi="hi-IN"/>
    </w:rPr>
  </w:style>
  <w:style w:type="paragraph" w:styleId="Ttulo1">
    <w:name w:val="heading 1"/>
    <w:basedOn w:val="Heading"/>
    <w:next w:val="Corpodetexto"/>
    <w:qFormat/>
    <w:pPr>
      <w:numPr>
        <w:numId w:val="1"/>
      </w:numPr>
      <w:tabs>
        <w:tab w:val="left" w:pos="929"/>
      </w:tabs>
      <w:spacing w:before="238" w:after="0" w:line="360" w:lineRule="auto"/>
      <w:outlineLvl w:val="0"/>
    </w:pPr>
    <w:rPr>
      <w:b/>
      <w:bCs/>
    </w:rPr>
  </w:style>
  <w:style w:type="paragraph" w:styleId="Ttulo2">
    <w:name w:val="heading 2"/>
    <w:basedOn w:val="Heading"/>
    <w:next w:val="Corpodetexto"/>
    <w:qFormat/>
    <w:pPr>
      <w:numPr>
        <w:ilvl w:val="1"/>
        <w:numId w:val="1"/>
      </w:numPr>
      <w:spacing w:before="200" w:line="360" w:lineRule="auto"/>
      <w:outlineLvl w:val="1"/>
    </w:pPr>
    <w:rPr>
      <w:b/>
      <w:bCs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Arial" w:eastAsia="Arial" w:hAnsi="Arial" w:cs="Arial"/>
      <w:b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eastAsia="Arial" w:hAnsi="Arial" w:cs="Arial" w:hint="default"/>
      <w:b/>
    </w:rPr>
  </w:style>
  <w:style w:type="character" w:customStyle="1" w:styleId="WW8Num3z0">
    <w:name w:val="WW8Num3z0"/>
    <w:rPr>
      <w:rFonts w:ascii="Arial" w:eastAsia="Arial" w:hAnsi="Arial" w:cs="Arial"/>
      <w:b/>
      <w:position w:val="0"/>
      <w:sz w:val="24"/>
      <w:vertAlign w:val="baseline"/>
    </w:rPr>
  </w:style>
  <w:style w:type="character" w:customStyle="1" w:styleId="WW8Num3z1">
    <w:name w:val="WW8Num3z1"/>
    <w:rPr>
      <w:position w:val="0"/>
      <w:sz w:val="24"/>
      <w:vertAlign w:val="baseline"/>
    </w:rPr>
  </w:style>
  <w:style w:type="character" w:customStyle="1" w:styleId="Fontepargpadro4">
    <w:name w:val="Fonte parág. padrão4"/>
  </w:style>
  <w:style w:type="character" w:customStyle="1" w:styleId="Fontepargpadro3">
    <w:name w:val="Fonte parág. padrão3"/>
  </w:style>
  <w:style w:type="character" w:customStyle="1" w:styleId="Fontepargpadro2">
    <w:name w:val="Fonte parág. padrão2"/>
  </w:style>
  <w:style w:type="character" w:customStyle="1" w:styleId="Fontepargpadro1">
    <w:name w:val="Fonte parág. padrão1"/>
  </w:style>
  <w:style w:type="character" w:styleId="Hyperlink">
    <w:name w:val="Hyperlink"/>
    <w:rPr>
      <w:color w:val="000080"/>
      <w:u w:val="single"/>
    </w:rPr>
  </w:style>
  <w:style w:type="character" w:styleId="Forte">
    <w:name w:val="Strong"/>
    <w:qFormat/>
    <w:rPr>
      <w:b/>
      <w:bCs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Noto Sans CJK SC" w:cs="Lohit Devanagari"/>
      <w:sz w:val="28"/>
      <w:szCs w:val="28"/>
    </w:rPr>
  </w:style>
  <w:style w:type="paragraph" w:styleId="Corpodetexto">
    <w:name w:val="Body Text"/>
    <w:basedOn w:val="Normal"/>
    <w:pPr>
      <w:spacing w:after="140"/>
      <w:ind w:firstLine="709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  <w:rPr>
      <w:rFonts w:cs="Lohit Devanagari"/>
    </w:rPr>
  </w:style>
  <w:style w:type="paragraph" w:customStyle="1" w:styleId="Heading">
    <w:name w:val="Heading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Legenda3">
    <w:name w:val="Legenda3"/>
    <w:basedOn w:val="Normal"/>
    <w:pPr>
      <w:suppressLineNumbers/>
      <w:spacing w:before="120" w:after="120"/>
    </w:pPr>
    <w:rPr>
      <w:i/>
      <w:iCs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i/>
      <w:iCs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i/>
      <w:iCs/>
    </w:r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CABEALHO0">
    <w:name w:val="CABEÇALHO"/>
    <w:basedOn w:val="Normal"/>
    <w:pPr>
      <w:jc w:val="center"/>
    </w:pPr>
    <w:rPr>
      <w:color w:val="auto"/>
      <w:sz w:val="20"/>
    </w:rPr>
  </w:style>
  <w:style w:type="paragraph" w:customStyle="1" w:styleId="Ttulo10">
    <w:name w:val="Título1"/>
    <w:basedOn w:val="Heading"/>
    <w:next w:val="Corpodetexto"/>
    <w:pPr>
      <w:spacing w:before="142" w:after="283"/>
      <w:contextualSpacing/>
      <w:jc w:val="center"/>
    </w:pPr>
    <w:rPr>
      <w:b/>
      <w:bCs/>
      <w:szCs w:val="56"/>
    </w:rPr>
  </w:style>
  <w:style w:type="paragraph" w:customStyle="1" w:styleId="INSTITUIO">
    <w:name w:val="INSTITUIÇÃO"/>
    <w:basedOn w:val="Ttulo10"/>
    <w:pPr>
      <w:spacing w:before="238" w:after="119"/>
    </w:pPr>
  </w:style>
  <w:style w:type="paragraph" w:customStyle="1" w:styleId="EDITAL">
    <w:name w:val="EDITAL"/>
    <w:basedOn w:val="Ttulo10"/>
    <w:rPr>
      <w:sz w:val="24"/>
      <w:u w:val="single"/>
    </w:rPr>
  </w:style>
  <w:style w:type="paragraph" w:customStyle="1" w:styleId="SUBITENS-NIVEL1">
    <w:name w:val="SUBITENS - NIVEL 1"/>
    <w:basedOn w:val="Normal"/>
    <w:pPr>
      <w:spacing w:before="119" w:after="119"/>
      <w:ind w:left="709"/>
    </w:pPr>
  </w:style>
  <w:style w:type="paragraph" w:customStyle="1" w:styleId="SUBITENS-NIVEL2">
    <w:name w:val="SUBITENS - NIVEL 2"/>
    <w:basedOn w:val="SUBITENS-NIVEL1"/>
    <w:pPr>
      <w:spacing w:before="0" w:after="0"/>
      <w:ind w:left="1134"/>
    </w:pPr>
  </w:style>
  <w:style w:type="paragraph" w:customStyle="1" w:styleId="RODAP0">
    <w:name w:val="RODAPÉ"/>
    <w:basedOn w:val="CABEALHO0"/>
  </w:style>
  <w:style w:type="paragraph" w:styleId="Destinatrio">
    <w:name w:val="envelope address"/>
    <w:basedOn w:val="Normal"/>
    <w:pPr>
      <w:suppressLineNumbers/>
      <w:spacing w:after="60"/>
    </w:pPr>
  </w:style>
  <w:style w:type="paragraph" w:customStyle="1" w:styleId="SUBITENS-NIVEL3">
    <w:name w:val="SUBITENS - NIVEL 3"/>
    <w:basedOn w:val="SUBITENS-NIVEL2"/>
    <w:pPr>
      <w:spacing w:before="142" w:after="142"/>
      <w:ind w:left="1701"/>
      <w:contextualSpacing/>
    </w:pPr>
  </w:style>
  <w:style w:type="paragraph" w:customStyle="1" w:styleId="ASSINATURAS">
    <w:name w:val="ASSINATURAS"/>
    <w:basedOn w:val="Normal"/>
    <w:pPr>
      <w:jc w:val="center"/>
    </w:pPr>
    <w:rPr>
      <w:b/>
      <w:bCs/>
    </w:rPr>
  </w:style>
  <w:style w:type="paragraph" w:customStyle="1" w:styleId="ASSINATURAS-NOMEDOSERVIDOR">
    <w:name w:val="ASSINATURAS - NOME DO SERVIDOR"/>
    <w:basedOn w:val="ASSINATURAS"/>
    <w:rPr>
      <w:b w:val="0"/>
    </w:rPr>
  </w:style>
  <w:style w:type="paragraph" w:customStyle="1" w:styleId="DATA">
    <w:name w:val="DATA"/>
    <w:basedOn w:val="Normal"/>
    <w:pPr>
      <w:jc w:val="right"/>
    </w:pPr>
  </w:style>
  <w:style w:type="paragraph" w:customStyle="1" w:styleId="Textodastabelas">
    <w:name w:val="Texto das tabelas"/>
    <w:basedOn w:val="Normal"/>
    <w:rPr>
      <w:rFonts w:cs="Liberation Sans"/>
      <w:sz w:val="16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Quadros">
    <w:name w:val="Quadros"/>
    <w:basedOn w:val="SUBITENS-NIVEL1"/>
    <w:pPr>
      <w:spacing w:before="0"/>
      <w:ind w:left="0"/>
      <w:jc w:val="center"/>
    </w:pPr>
    <w:rPr>
      <w:rFonts w:cs="Liberation Sans"/>
    </w:rPr>
  </w:style>
  <w:style w:type="paragraph" w:customStyle="1" w:styleId="Ttulosdosquadros">
    <w:name w:val="Títulos dos quadros"/>
    <w:basedOn w:val="Quadros"/>
    <w:pPr>
      <w:spacing w:before="119"/>
    </w:pPr>
    <w:rPr>
      <w:b/>
      <w:sz w:val="22"/>
    </w:rPr>
  </w:style>
  <w:style w:type="paragraph" w:customStyle="1" w:styleId="Textodastabelascentralizado">
    <w:name w:val="Texto das tabelas (centralizado)"/>
    <w:basedOn w:val="Textodastabelas"/>
    <w:pPr>
      <w:jc w:val="center"/>
    </w:pPr>
    <w:rPr>
      <w:b/>
      <w:bCs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27BA5"/>
    <w:rPr>
      <w:rFonts w:ascii="Segoe UI" w:hAnsi="Segoe UI" w:cs="Mangal"/>
      <w:sz w:val="18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727BA5"/>
    <w:rPr>
      <w:rFonts w:ascii="Segoe UI" w:eastAsia="Arial Unicode MS" w:hAnsi="Segoe UI" w:cs="Mangal"/>
      <w:color w:val="000000"/>
      <w:kern w:val="2"/>
      <w:sz w:val="18"/>
      <w:szCs w:val="16"/>
      <w:lang w:val="pt-B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Links>
    <vt:vector size="6" baseType="variant">
      <vt:variant>
        <vt:i4>3539034</vt:i4>
      </vt:variant>
      <vt:variant>
        <vt:i4>0</vt:i4>
      </vt:variant>
      <vt:variant>
        <vt:i4>0</vt:i4>
      </vt:variant>
      <vt:variant>
        <vt:i4>5</vt:i4>
      </vt:variant>
      <vt:variant>
        <vt:lpwstr>mailto:editoraifsul@ifsul.edu.br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Marilice Chapper</dc:creator>
  <cp:keywords/>
  <cp:lastModifiedBy>Carla Rosani Fiori</cp:lastModifiedBy>
  <cp:revision>3</cp:revision>
  <cp:lastPrinted>1995-11-21T19:41:00Z</cp:lastPrinted>
  <dcterms:created xsi:type="dcterms:W3CDTF">2025-05-28T21:42:00Z</dcterms:created>
  <dcterms:modified xsi:type="dcterms:W3CDTF">2025-05-28T21:42:00Z</dcterms:modified>
</cp:coreProperties>
</file>